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00" w:rsidRDefault="00B81752">
      <w:pPr>
        <w:spacing w:before="100"/>
        <w:ind w:left="240"/>
      </w:pPr>
      <w:r>
        <w:rPr>
          <w:noProof/>
        </w:rPr>
        <w:pict>
          <v:group id="Group 21" o:spid="_x0000_s1026" style="position:absolute;left:0;text-align:left;margin-left:62.9pt;margin-top:171.9pt;width:109.25pt;height:74.25pt;z-index:-251661824;mso-position-horizontal-relative:page" coordorigin="1258,3437" coordsize="218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" o:spid="_x0000_s1027" type="#_x0000_t75" style="position:absolute;left:1280;top:3460;width:2140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XYjDAAAA2wAAAA8AAABkcnMvZG93bnJldi54bWxEj82qwjAUhPeC7xDOBXeaKiJSjSJXRBei&#10;+Le4u0NzbltsTkoT2/r2RhBcDjPzDTNftqYQNVUut6xgOIhAECdW55wquF42/SkI55E1FpZJwZMc&#10;LBfdzhxjbRs+UX32qQgQdjEqyLwvYyldkpFBN7AlcfD+bWXQB1mlUlfYBLgp5CiKJtJgzmEhw5J+&#10;M0ru54dRcNvv/uxkOy5X63HzPCT32u6jo1K9n3Y1A+Gp9d/wp73TCkZDeH8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9diMMAAADbAAAADwAAAAAAAAAAAAAAAACf&#10;AgAAZHJzL2Rvd25yZXYueG1sUEsFBgAAAAAEAAQA9wAAAI8DAAAAAA==&#10;">
              <v:imagedata r:id="rId5" o:title=""/>
            </v:shape>
            <v:group id="Group 22" o:spid="_x0000_s1028" style="position:absolute;left:1280;top:3460;width:2140;height:1440" coordorigin="1280,3460" coordsize="21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23" o:spid="_x0000_s1029" style="position:absolute;left:1280;top:3460;width:2140;height:1440;visibility:visible;mso-wrap-style:square;v-text-anchor:top" coordsize="21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UGMQA&#10;AADbAAAADwAAAGRycy9kb3ducmV2LnhtbESPQWvCQBSE7wX/w/IK3symKlJSVymWgngQXIvS2zP7&#10;TEKzb0N2NfHfu4LQ4zAz3zDzZW9rcaXWV44VvCUpCOLcmYoLBT/779E7CB+QDdaOScGNPCwXg5c5&#10;ZsZ1vKOrDoWIEPYZKihDaDIpfV6SRZ+4hjh6Z9daDFG2hTQtdhFuazlO05m0WHFcKLGhVUn5n75Y&#10;Bb+V01+HbuoO9fYUjpuj9uuZVmr42n9+gAjUh//ws702CsY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lBjEAAAA2wAAAA8AAAAAAAAAAAAAAAAAmAIAAGRycy9k&#10;b3ducmV2LnhtbFBLBQYAAAAABAAEAPUAAACJAwAAAAA=&#10;" path="m,l2140,r,1440l,1440,,xe" filled="f" strokeweight="2.25pt">
                <v:path arrowok="t" o:connecttype="custom" o:connectlocs="0,3460;2140,3460;2140,4900;0,4900;0,3460" o:connectangles="0,0,0,0,0"/>
              </v:shape>
            </v:group>
            <w10:wrap anchorx="page"/>
          </v:group>
        </w:pict>
      </w:r>
      <w:r>
        <w:rPr>
          <w:noProof/>
        </w:rPr>
        <w:pict>
          <v:group id="Group 17" o:spid="_x0000_s1030" style="position:absolute;left:0;text-align:left;margin-left:178.9pt;margin-top:171.9pt;width:109.25pt;height:74.25pt;z-index:-251660800;mso-position-horizontal-relative:page" coordorigin="3577,3437" coordsize="218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">
            <v:shape id="Picture 20" o:spid="_x0000_s1031" type="#_x0000_t75" style="position:absolute;left:3600;top:3460;width:2140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SoHEAAAA2wAAAA8AAABkcnMvZG93bnJldi54bWxET9tqAjEQfS/4D2GEvhTNVmirW6NUiyII&#10;bb18wLCZ7q5uJmsS19WvbwqFvs3hXGc8bU0lGnK+tKzgsZ+AIM6sLjlXsN8tekMQPiBrrCyTgit5&#10;mE46d2NMtb3whpptyEUMYZ+igiKEOpXSZwUZ9H1bE0fu2zqDIUKXS+3wEsNNJQdJ8iwNlhwbCqxp&#10;XlB23J6Ngur96fNh7c6NPIy+ZuEmcbn8OCl1323fXkEEasO/+M+90nH+C/z+Eg+Qk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ZSoHEAAAA2wAAAA8AAAAAAAAAAAAAAAAA&#10;nwIAAGRycy9kb3ducmV2LnhtbFBLBQYAAAAABAAEAPcAAACQAwAAAAA=&#10;">
              <v:imagedata r:id="rId6" o:title=""/>
            </v:shape>
            <v:group id="Group 18" o:spid="_x0000_s1032" style="position:absolute;left:3600;top:3460;width:2140;height:1440" coordorigin="3600,3460" coordsize="21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Freeform 19" o:spid="_x0000_s1033" style="position:absolute;left:3600;top:3460;width:2140;height:1440;visibility:visible;mso-wrap-style:square;v-text-anchor:top" coordsize="21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pT8IA&#10;AADbAAAADwAAAGRycy9kb3ducmV2LnhtbERPTWvCQBC9F/oflil4azYtRdqYjRSlIB6ErqL0NmbH&#10;JJidDdmtif++Kwi9zeN9Tj4fbSsu1PvGsYKXJAVBXDrTcKVgt/16fgfhA7LB1jEpuJKHefH4kGNm&#10;3MDfdNGhEjGEfYYK6hC6TEpf1mTRJ64jjtzJ9RZDhH0lTY9DDLetfE3TqbTYcGyosaNFTeVZ/1oF&#10;P43Ty/3w5vbt5hgO64P2q6lWavI0fs5ABBrDv/juXpk4/wNuv8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mlPwgAAANsAAAAPAAAAAAAAAAAAAAAAAJgCAABkcnMvZG93&#10;bnJldi54bWxQSwUGAAAAAAQABAD1AAAAhwMAAAAA&#10;" path="m,l2140,r,1440l,1440,,xe" filled="f" strokeweight="2.25pt">
                <v:path arrowok="t" o:connecttype="custom" o:connectlocs="0,3460;2140,3460;2140,4900;0,4900;0,3460" o:connectangles="0,0,0,0,0"/>
              </v:shape>
            </v:group>
            <w10:wrap anchorx="page"/>
          </v:group>
        </w:pict>
      </w:r>
      <w:r>
        <w:rPr>
          <w:noProof/>
        </w:rPr>
        <w:pict>
          <v:group id="Group 13" o:spid="_x0000_s1034" style="position:absolute;left:0;text-align:left;margin-left:294.9pt;margin-top:171.9pt;width:109.25pt;height:74.25pt;z-index:-251659776;mso-position-horizontal-relative:page" coordorigin="5898,3437" coordsize="218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">
            <v:shape id="Picture 16" o:spid="_x0000_s1035" type="#_x0000_t75" style="position:absolute;left:5920;top:3460;width:2140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3ISLCAAAA2wAAAA8AAABkcnMvZG93bnJldi54bWxET01rwkAQvRf8D8sI3pqNtZQQXUWlpT0V&#10;ahSvQ3ZMgtnZdHdj0n/fLRS8zeN9zmozmlbcyPnGsoJ5koIgLq1uuFJwLN4eMxA+IGtsLZOCH/Kw&#10;WU8eVphrO/AX3Q6hEjGEfY4K6hC6XEpf1mTQJ7YjjtzFOoMhQldJ7XCI4aaVT2n6Ig02HBtq7Ghf&#10;U3k99EbB9/n4PPbXkyx2r6chK9rPffreKzWbjtsliEBjuIv/3R86zl/A3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9yEiwgAAANsAAAAPAAAAAAAAAAAAAAAAAJ8C&#10;AABkcnMvZG93bnJldi54bWxQSwUGAAAAAAQABAD3AAAAjgMAAAAA&#10;">
              <v:imagedata r:id="rId7" o:title=""/>
            </v:shape>
            <v:group id="Group 14" o:spid="_x0000_s1036" style="position:absolute;left:5920;top:3460;width:2140;height:1440" coordorigin="5920,3460" coordsize="21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Freeform 15" o:spid="_x0000_s1037" style="position:absolute;left:5920;top:3460;width:2140;height:1440;visibility:visible;mso-wrap-style:square;v-text-anchor:top" coordsize="21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jSsIA&#10;AADbAAAADwAAAGRycy9kb3ducmV2LnhtbERPTWvCQBC9F/oflil4azaVKiW6SlEE8SC4itLbmB2T&#10;YHY2ZLcm/ntXKPQ2j/c503lva3Gj1leOFXwkKQji3JmKCwWH/er9C4QPyAZrx6TgTh7ms9eXKWbG&#10;dbyjmw6FiCHsM1RQhtBkUvq8JIs+cQ1x5C6utRgibAtpWuxiuK3lME3H0mLFsaHEhhYl5Vf9axX8&#10;VE4vj92nO9bbczhtTtqvx1qpwVv/PQERqA//4j/32sT5I3j+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2NKwgAAANsAAAAPAAAAAAAAAAAAAAAAAJgCAABkcnMvZG93&#10;bnJldi54bWxQSwUGAAAAAAQABAD1AAAAhwMAAAAA&#10;" path="m,l2140,r,1440l,1440,,xe" filled="f" strokeweight="2.25pt">
                <v:path arrowok="t" o:connecttype="custom" o:connectlocs="0,3460;2140,3460;2140,4900;0,4900;0,3460" o:connectangles="0,0,0,0,0"/>
              </v:shape>
            </v:group>
            <w10:wrap anchorx="page"/>
          </v:group>
        </w:pict>
      </w:r>
      <w:r>
        <w:rPr>
          <w:noProof/>
        </w:rPr>
        <w:pict>
          <v:group id="Group 9" o:spid="_x0000_s1038" style="position:absolute;left:0;text-align:left;margin-left:410.9pt;margin-top:184.9pt;width:109.25pt;height:74.25pt;z-index:-251658752;mso-position-horizontal-relative:page;mso-position-vertical-relative:page" coordorigin="8217,3697" coordsize="218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">
            <v:shape id="Picture 12" o:spid="_x0000_s1039" type="#_x0000_t75" style="position:absolute;left:8240;top:3720;width:2140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TOTjCAAAA2gAAAA8AAABkcnMvZG93bnJldi54bWxEj0FrAjEUhO8F/0N4greabZFSV+NSpC3i&#10;rVoEb8/Nc7O4eVmT7Lr++6ZQ6HGYmW+YZTHYRvTkQ+1YwdM0A0FcOl1zpeB7//H4CiJEZI2NY1Jw&#10;pwDFavSwxFy7G39Rv4uVSBAOOSowMba5lKE0ZDFMXUucvLPzFmOSvpLa4y3BbSOfs+xFWqw5LRhs&#10;aW2ovOw6q4CP/t12B3/kfrafnchc2/pzq9RkPLwtQEQa4n/4r73RCubweyXd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0zk4wgAAANoAAAAPAAAAAAAAAAAAAAAAAJ8C&#10;AABkcnMvZG93bnJldi54bWxQSwUGAAAAAAQABAD3AAAAjgMAAAAA&#10;">
              <v:imagedata r:id="rId8" o:title=""/>
            </v:shape>
            <v:group id="Group 10" o:spid="_x0000_s1040" style="position:absolute;left:8240;top:3720;width:2140;height:1440" coordorigin="8240,3720" coordsize="21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Freeform 11" o:spid="_x0000_s1041" style="position:absolute;left:8240;top:3720;width:2140;height:1440;visibility:visible;mso-wrap-style:square;v-text-anchor:top" coordsize="21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lScAA&#10;AADbAAAADwAAAGRycy9kb3ducmV2LnhtbERPTYvCMBC9C/6HMMLeNFVEpGsUUQTxsGBclL3NNrNt&#10;2WZSmmjrvzeC4G0e73MWq85W4kaNLx0rGI8SEMSZMyXnCr5Pu+EchA/IBivHpOBOHlbLfm+BqXEt&#10;H+mmQy5iCPsUFRQh1KmUPivIoh+5mjhyf66xGCJscmkabGO4reQkSWbSYsmxocCaNgVl//pqFfyU&#10;Tm/P7dSdq6/fcDlctN/PtFIfg279CSJQF97il3tv4vwxPH+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RlScAAAADbAAAADwAAAAAAAAAAAAAAAACYAgAAZHJzL2Rvd25y&#10;ZXYueG1sUEsFBgAAAAAEAAQA9QAAAIUDAAAAAA==&#10;" path="m,l2140,r,1440l,1440,,xe" filled="f" strokeweight="2.25pt">
                <v:path arrowok="t" o:connecttype="custom" o:connectlocs="0,3720;2140,3720;2140,5160;0,5160;0,3720" o:connectangles="0,0,0,0,0"/>
              </v:shape>
            </v:group>
            <w10:wrap anchorx="page" anchory="page"/>
          </v:group>
        </w:pict>
      </w:r>
      <w:r>
        <w:rPr>
          <w:noProof/>
        </w:rPr>
        <w:pict>
          <v:group id="Group 5" o:spid="_x0000_s1042" style="position:absolute;left:0;text-align:left;margin-left:206.75pt;margin-top:2.75pt;width:180.5pt;height:140.5pt;z-index:-251655680;mso-position-horizontal-relative:page" coordorigin="4135,55" coordsize="3610,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">
            <v:shape id="Picture 8" o:spid="_x0000_s1043" type="#_x0000_t75" style="position:absolute;left:4180;top:100;width:3520;height:2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/yHEAAAA2gAAAA8AAABkcnMvZG93bnJldi54bWxEj0FrwkAUhO8F/8PyCt7qpqWGkGYVsVQU&#10;ClXb5vzIPpNo9m3Irib++25B8DjMzDdMNh9MIy7UudqygudJBIK4sLrmUsHP98dTAsJ5ZI2NZVJw&#10;JQfz2eghw1Tbnnd02ftSBAi7FBVU3replK6oyKCb2JY4eAfbGfRBdqXUHfYBbhr5EkWxNFhzWKiw&#10;pWVFxWl/NgrsIV99be3pNf78pXwTH8vkfbVVavw4LN5AeBr8PXxrr7WCKfxfCT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e/yHEAAAA2gAAAA8AAAAAAAAAAAAAAAAA&#10;nwIAAGRycy9kb3ducmV2LnhtbFBLBQYAAAAABAAEAPcAAACQAwAAAAA=&#10;">
              <v:imagedata r:id="rId9" o:title=""/>
            </v:shape>
            <v:group id="Group 6" o:spid="_x0000_s1044" style="position:absolute;left:4180;top:100;width:3520;height:2720" coordorigin="4180,100" coordsize="3520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7" o:spid="_x0000_s1045" style="position:absolute;left:4180;top:100;width:3520;height:2720;visibility:visible;mso-wrap-style:square;v-text-anchor:top" coordsize="3520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BHcMA&#10;AADaAAAADwAAAGRycy9kb3ducmV2LnhtbESPT4vCMBTE74LfITxhL6Kpsv6hGkVcdhXBg9WDx0fz&#10;bIvNS2midr+9EQSPw8z8hpkvG1OKO9WusKxg0I9AEKdWF5wpOB1/e1MQziNrLC2Tgn9ysFy0W3OM&#10;tX3wge6Jz0SAsItRQe59FUvp0pwMur6tiIN3sbVBH2SdSV3jI8BNKYdRNJYGCw4LOVa0zim9Jjej&#10;YJOs9j8RHvnvPNxQl76rw+42Uuqr06xmIDw1/hN+t7d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fBHcMAAADaAAAADwAAAAAAAAAAAAAAAACYAgAAZHJzL2Rv&#10;d25yZXYueG1sUEsFBgAAAAAEAAQA9QAAAIgDAAAAAA==&#10;" path="m,l3520,r,2720l,2720,,xe" filled="f" strokeweight="4.5pt">
                <v:path arrowok="t" o:connecttype="custom" o:connectlocs="0,100;3520,100;3520,2820;0,2820;0,100" o:connectangles="0,0,0,0,0"/>
              </v:shape>
            </v:group>
            <w10:wrap anchorx="page"/>
          </v:group>
        </w:pict>
      </w:r>
      <w:r w:rsidR="00896427">
        <w:rPr>
          <w:noProof/>
        </w:rPr>
        <w:drawing>
          <wp:inline distT="0" distB="0" distL="0" distR="0">
            <wp:extent cx="163830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1A419E">
      <w:pPr>
        <w:spacing w:line="200" w:lineRule="exact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5594350</wp:posOffset>
            </wp:positionH>
            <wp:positionV relativeFrom="paragraph">
              <wp:posOffset>85725</wp:posOffset>
            </wp:positionV>
            <wp:extent cx="1816100" cy="1549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4400" w:rsidRDefault="001A419E" w:rsidP="001A419E">
      <w:pPr>
        <w:spacing w:line="200" w:lineRule="exact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73025</wp:posOffset>
            </wp:positionV>
            <wp:extent cx="1689100" cy="157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494400" w:rsidRDefault="00494400">
      <w:pPr>
        <w:spacing w:line="200" w:lineRule="exact"/>
      </w:pPr>
    </w:p>
    <w:p w:rsidR="00D011B9" w:rsidRDefault="00D011B9" w:rsidP="00D011B9">
      <w:pPr>
        <w:spacing w:line="620" w:lineRule="exact"/>
        <w:ind w:left="1440"/>
        <w:rPr>
          <w:rFonts w:ascii="Bernard MT Condensed" w:hAnsi="Bernard MT Condensed"/>
          <w:sz w:val="48"/>
          <w:szCs w:val="48"/>
        </w:rPr>
      </w:pPr>
      <w:r>
        <w:rPr>
          <w:sz w:val="28"/>
          <w:szCs w:val="28"/>
        </w:rPr>
        <w:t xml:space="preserve">            </w:t>
      </w:r>
      <w:r w:rsidR="00896427" w:rsidRPr="00A2493A">
        <w:rPr>
          <w:rFonts w:ascii="Bernard MT Condensed" w:hAnsi="Bernard MT Condensed"/>
          <w:sz w:val="48"/>
          <w:szCs w:val="48"/>
        </w:rPr>
        <w:t>TIME TO MAKE YOUR</w:t>
      </w:r>
    </w:p>
    <w:p w:rsidR="00494400" w:rsidRDefault="00D011B9" w:rsidP="00D011B9">
      <w:pPr>
        <w:spacing w:line="620" w:lineRule="exact"/>
        <w:ind w:left="1440"/>
        <w:rPr>
          <w:sz w:val="56"/>
          <w:szCs w:val="56"/>
        </w:rPr>
      </w:pPr>
      <w:r>
        <w:rPr>
          <w:rFonts w:ascii="Bernard MT Condensed" w:hAnsi="Bernard MT Condensed"/>
          <w:sz w:val="48"/>
          <w:szCs w:val="48"/>
        </w:rPr>
        <w:t xml:space="preserve"> </w:t>
      </w:r>
      <w:r w:rsidR="00896427" w:rsidRPr="00A2493A">
        <w:rPr>
          <w:rFonts w:ascii="Bernard MT Condensed" w:hAnsi="Bernard MT Condensed"/>
          <w:sz w:val="48"/>
          <w:szCs w:val="48"/>
        </w:rPr>
        <w:t xml:space="preserve"> </w:t>
      </w:r>
      <w:r>
        <w:rPr>
          <w:rFonts w:ascii="Bernard MT Condensed" w:hAnsi="Bernard MT Condensed"/>
          <w:sz w:val="48"/>
          <w:szCs w:val="48"/>
        </w:rPr>
        <w:t xml:space="preserve">       </w:t>
      </w:r>
      <w:r w:rsidR="00896427" w:rsidRPr="00A2493A">
        <w:rPr>
          <w:rFonts w:ascii="Bernard MT Condensed" w:hAnsi="Bernard MT Condensed"/>
          <w:sz w:val="48"/>
          <w:szCs w:val="48"/>
        </w:rPr>
        <w:t>RESERVATIONS!</w:t>
      </w:r>
    </w:p>
    <w:p w:rsidR="00494400" w:rsidRDefault="00494400">
      <w:pPr>
        <w:spacing w:before="6" w:line="180" w:lineRule="exact"/>
        <w:rPr>
          <w:sz w:val="19"/>
          <w:szCs w:val="19"/>
        </w:rPr>
      </w:pPr>
    </w:p>
    <w:p w:rsidR="00494400" w:rsidRDefault="00494400">
      <w:pPr>
        <w:spacing w:line="200" w:lineRule="exact"/>
      </w:pPr>
    </w:p>
    <w:p w:rsidR="001A419E" w:rsidRDefault="001A419E">
      <w:pPr>
        <w:spacing w:line="440" w:lineRule="exact"/>
        <w:ind w:left="762" w:right="762"/>
        <w:jc w:val="center"/>
        <w:rPr>
          <w:rFonts w:ascii="Arial Black" w:eastAsia="Arial Black" w:hAnsi="Arial Black" w:cs="Arial Black"/>
          <w:position w:val="2"/>
          <w:sz w:val="36"/>
          <w:szCs w:val="36"/>
        </w:rPr>
      </w:pPr>
    </w:p>
    <w:p w:rsidR="00494400" w:rsidRDefault="00C621C5">
      <w:pPr>
        <w:spacing w:line="440" w:lineRule="exact"/>
        <w:ind w:left="762" w:right="762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position w:val="2"/>
          <w:sz w:val="36"/>
          <w:szCs w:val="36"/>
        </w:rPr>
        <w:t>AFRICAN METHODIST EPISCO</w:t>
      </w:r>
      <w:r>
        <w:rPr>
          <w:rFonts w:ascii="Arial Black" w:eastAsia="Arial Black" w:hAnsi="Arial Black" w:cs="Arial Black"/>
          <w:spacing w:val="-31"/>
          <w:position w:val="2"/>
          <w:sz w:val="36"/>
          <w:szCs w:val="36"/>
        </w:rPr>
        <w:t>P</w:t>
      </w:r>
      <w:r>
        <w:rPr>
          <w:rFonts w:ascii="Arial Black" w:eastAsia="Arial Black" w:hAnsi="Arial Black" w:cs="Arial Black"/>
          <w:position w:val="2"/>
          <w:sz w:val="36"/>
          <w:szCs w:val="36"/>
        </w:rPr>
        <w:t>AL CHU</w:t>
      </w:r>
      <w:r>
        <w:rPr>
          <w:rFonts w:ascii="Arial Black" w:eastAsia="Arial Black" w:hAnsi="Arial Black" w:cs="Arial Black"/>
          <w:spacing w:val="-6"/>
          <w:position w:val="2"/>
          <w:sz w:val="36"/>
          <w:szCs w:val="36"/>
        </w:rPr>
        <w:t>R</w:t>
      </w:r>
      <w:r>
        <w:rPr>
          <w:rFonts w:ascii="Arial Black" w:eastAsia="Arial Black" w:hAnsi="Arial Black" w:cs="Arial Black"/>
          <w:position w:val="2"/>
          <w:sz w:val="36"/>
          <w:szCs w:val="36"/>
        </w:rPr>
        <w:t>CH</w:t>
      </w:r>
    </w:p>
    <w:p w:rsidR="003A43D3" w:rsidRDefault="00C621C5" w:rsidP="00896427">
      <w:pPr>
        <w:spacing w:before="12" w:line="245" w:lineRule="auto"/>
        <w:ind w:left="795" w:right="350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SECOND EPISCO</w:t>
      </w:r>
      <w:r>
        <w:rPr>
          <w:rFonts w:ascii="Arial Black" w:eastAsia="Arial Black" w:hAnsi="Arial Black" w:cs="Arial Black"/>
          <w:spacing w:val="-31"/>
          <w:sz w:val="36"/>
          <w:szCs w:val="36"/>
        </w:rPr>
        <w:t>P</w:t>
      </w:r>
      <w:r>
        <w:rPr>
          <w:rFonts w:ascii="Arial Black" w:eastAsia="Arial Black" w:hAnsi="Arial Black" w:cs="Arial Black"/>
          <w:sz w:val="36"/>
          <w:szCs w:val="36"/>
        </w:rPr>
        <w:t xml:space="preserve">AL DISTRICT </w:t>
      </w:r>
    </w:p>
    <w:p w:rsidR="00896427" w:rsidRDefault="00C621C5" w:rsidP="00896427">
      <w:pPr>
        <w:spacing w:before="12" w:line="245" w:lineRule="auto"/>
        <w:ind w:left="795" w:right="350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pacing w:val="-9"/>
          <w:sz w:val="36"/>
          <w:szCs w:val="36"/>
        </w:rPr>
        <w:t>W</w:t>
      </w:r>
      <w:r>
        <w:rPr>
          <w:rFonts w:ascii="Arial Black" w:eastAsia="Arial Black" w:hAnsi="Arial Black" w:cs="Arial Black"/>
          <w:sz w:val="36"/>
          <w:szCs w:val="36"/>
        </w:rPr>
        <w:t>este</w:t>
      </w:r>
      <w:r>
        <w:rPr>
          <w:rFonts w:ascii="Arial Black" w:eastAsia="Arial Black" w:hAnsi="Arial Black" w:cs="Arial Black"/>
          <w:spacing w:val="18"/>
          <w:sz w:val="36"/>
          <w:szCs w:val="36"/>
        </w:rPr>
        <w:t>r</w:t>
      </w:r>
      <w:r>
        <w:rPr>
          <w:rFonts w:ascii="Arial Black" w:eastAsia="Arial Black" w:hAnsi="Arial Black" w:cs="Arial Black"/>
          <w:sz w:val="36"/>
          <w:szCs w:val="36"/>
        </w:rPr>
        <w:t>n No</w:t>
      </w:r>
      <w:r>
        <w:rPr>
          <w:rFonts w:ascii="Arial Black" w:eastAsia="Arial Black" w:hAnsi="Arial Black" w:cs="Arial Black"/>
          <w:spacing w:val="18"/>
          <w:sz w:val="36"/>
          <w:szCs w:val="36"/>
        </w:rPr>
        <w:t>r</w:t>
      </w:r>
      <w:r>
        <w:rPr>
          <w:rFonts w:ascii="Arial Black" w:eastAsia="Arial Black" w:hAnsi="Arial Black" w:cs="Arial Black"/>
          <w:sz w:val="36"/>
          <w:szCs w:val="36"/>
        </w:rPr>
        <w:t>th Ca</w:t>
      </w:r>
      <w:r>
        <w:rPr>
          <w:rFonts w:ascii="Arial Black" w:eastAsia="Arial Black" w:hAnsi="Arial Black" w:cs="Arial Black"/>
          <w:spacing w:val="6"/>
          <w:sz w:val="36"/>
          <w:szCs w:val="36"/>
        </w:rPr>
        <w:t>r</w:t>
      </w:r>
      <w:r>
        <w:rPr>
          <w:rFonts w:ascii="Arial Black" w:eastAsia="Arial Black" w:hAnsi="Arial Black" w:cs="Arial Black"/>
          <w:sz w:val="36"/>
          <w:szCs w:val="36"/>
        </w:rPr>
        <w:t>olina Annual Con</w:t>
      </w:r>
      <w:r>
        <w:rPr>
          <w:rFonts w:ascii="Arial Black" w:eastAsia="Arial Black" w:hAnsi="Arial Black" w:cs="Arial Black"/>
          <w:spacing w:val="-6"/>
          <w:sz w:val="36"/>
          <w:szCs w:val="36"/>
        </w:rPr>
        <w:t>f</w:t>
      </w:r>
      <w:r>
        <w:rPr>
          <w:rFonts w:ascii="Arial Black" w:eastAsia="Arial Black" w:hAnsi="Arial Black" w:cs="Arial Black"/>
          <w:sz w:val="36"/>
          <w:szCs w:val="36"/>
        </w:rPr>
        <w:t>e</w:t>
      </w:r>
      <w:r>
        <w:rPr>
          <w:rFonts w:ascii="Arial Black" w:eastAsia="Arial Black" w:hAnsi="Arial Black" w:cs="Arial Black"/>
          <w:spacing w:val="6"/>
          <w:sz w:val="36"/>
          <w:szCs w:val="36"/>
        </w:rPr>
        <w:t>r</w:t>
      </w:r>
      <w:r>
        <w:rPr>
          <w:rFonts w:ascii="Arial Black" w:eastAsia="Arial Black" w:hAnsi="Arial Black" w:cs="Arial Black"/>
          <w:sz w:val="36"/>
          <w:szCs w:val="36"/>
        </w:rPr>
        <w:t xml:space="preserve">ence </w:t>
      </w:r>
    </w:p>
    <w:p w:rsidR="004E1B5B" w:rsidRPr="007E7838" w:rsidRDefault="00D676BE" w:rsidP="001A419E">
      <w:pPr>
        <w:ind w:left="792" w:right="792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pacing w:val="-9"/>
          <w:sz w:val="36"/>
          <w:szCs w:val="36"/>
        </w:rPr>
        <w:t xml:space="preserve">  </w:t>
      </w:r>
      <w:r w:rsidR="00F30EBB" w:rsidRPr="007E7838">
        <w:rPr>
          <w:rFonts w:ascii="Arial Black" w:eastAsia="Arial Black" w:hAnsi="Arial Black" w:cs="Arial Black"/>
          <w:spacing w:val="-9"/>
          <w:sz w:val="36"/>
          <w:szCs w:val="36"/>
        </w:rPr>
        <w:t xml:space="preserve">May </w:t>
      </w:r>
      <w:r w:rsidR="00C621C5" w:rsidRPr="007E7838">
        <w:rPr>
          <w:rFonts w:ascii="Arial Black" w:eastAsia="Arial Black" w:hAnsi="Arial Black" w:cs="Arial Black"/>
          <w:sz w:val="36"/>
          <w:szCs w:val="36"/>
        </w:rPr>
        <w:t>2</w:t>
      </w:r>
      <w:r w:rsidR="007E7838" w:rsidRPr="007E7838">
        <w:rPr>
          <w:rFonts w:ascii="Arial Black" w:eastAsia="Arial Black" w:hAnsi="Arial Black" w:cs="Arial Black"/>
          <w:sz w:val="36"/>
          <w:szCs w:val="36"/>
        </w:rPr>
        <w:t>4</w:t>
      </w:r>
      <w:r w:rsidR="00C621C5" w:rsidRPr="007E7838">
        <w:rPr>
          <w:rFonts w:ascii="Arial Black" w:eastAsia="Arial Black" w:hAnsi="Arial Black" w:cs="Arial Black"/>
          <w:sz w:val="36"/>
          <w:szCs w:val="36"/>
        </w:rPr>
        <w:t>, 201</w:t>
      </w:r>
      <w:r w:rsidR="004E1B5B" w:rsidRPr="007E7838">
        <w:rPr>
          <w:rFonts w:ascii="Arial Black" w:eastAsia="Arial Black" w:hAnsi="Arial Black" w:cs="Arial Black"/>
          <w:sz w:val="36"/>
          <w:szCs w:val="36"/>
        </w:rPr>
        <w:t>6</w:t>
      </w:r>
      <w:r w:rsidR="00C621C5" w:rsidRPr="007E7838">
        <w:rPr>
          <w:rFonts w:ascii="Arial Black" w:eastAsia="Arial Black" w:hAnsi="Arial Black" w:cs="Arial Black"/>
          <w:sz w:val="36"/>
          <w:szCs w:val="36"/>
        </w:rPr>
        <w:t xml:space="preserve">: </w:t>
      </w:r>
      <w:r>
        <w:rPr>
          <w:rFonts w:ascii="Arial Black" w:eastAsia="Arial Black" w:hAnsi="Arial Black" w:cs="Arial Black"/>
          <w:sz w:val="36"/>
          <w:szCs w:val="36"/>
        </w:rPr>
        <w:t xml:space="preserve"> </w:t>
      </w:r>
      <w:r w:rsidR="00C621C5" w:rsidRPr="007E7838">
        <w:rPr>
          <w:rFonts w:ascii="Arial Black" w:eastAsia="Arial Black" w:hAnsi="Arial Black" w:cs="Arial Black"/>
          <w:spacing w:val="-9"/>
          <w:sz w:val="36"/>
          <w:szCs w:val="36"/>
        </w:rPr>
        <w:t>W</w:t>
      </w:r>
      <w:r w:rsidR="00C621C5" w:rsidRPr="007E7838">
        <w:rPr>
          <w:rFonts w:ascii="Arial Black" w:eastAsia="Arial Black" w:hAnsi="Arial Black" w:cs="Arial Black"/>
          <w:sz w:val="36"/>
          <w:szCs w:val="36"/>
        </w:rPr>
        <w:t>M</w:t>
      </w:r>
      <w:r w:rsidR="007E7838" w:rsidRPr="007E7838">
        <w:rPr>
          <w:rFonts w:ascii="Arial Black" w:eastAsia="Arial Black" w:hAnsi="Arial Black" w:cs="Arial Black"/>
          <w:sz w:val="36"/>
          <w:szCs w:val="36"/>
        </w:rPr>
        <w:t>S</w:t>
      </w:r>
      <w:r w:rsidR="007E7838">
        <w:rPr>
          <w:rFonts w:ascii="Arial Black" w:eastAsia="Arial Black" w:hAnsi="Arial Black" w:cs="Arial Black"/>
          <w:sz w:val="36"/>
          <w:szCs w:val="36"/>
        </w:rPr>
        <w:t xml:space="preserve"> Annua</w:t>
      </w:r>
      <w:r w:rsidR="007E7838" w:rsidRPr="007E7838">
        <w:rPr>
          <w:rFonts w:ascii="Arial Black" w:eastAsia="Arial Black" w:hAnsi="Arial Black" w:cs="Arial Black"/>
          <w:sz w:val="36"/>
          <w:szCs w:val="36"/>
        </w:rPr>
        <w:t xml:space="preserve">l </w:t>
      </w:r>
      <w:r w:rsidR="00C621C5" w:rsidRPr="007E7838">
        <w:rPr>
          <w:rFonts w:ascii="Arial Black" w:eastAsia="Arial Black" w:hAnsi="Arial Black" w:cs="Arial Black"/>
          <w:sz w:val="36"/>
          <w:szCs w:val="36"/>
        </w:rPr>
        <w:t xml:space="preserve">Day </w:t>
      </w:r>
    </w:p>
    <w:p w:rsidR="00494400" w:rsidRDefault="004E1B5B" w:rsidP="001A419E">
      <w:pPr>
        <w:ind w:left="792" w:right="792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pacing w:val="-9"/>
          <w:sz w:val="36"/>
          <w:szCs w:val="36"/>
        </w:rPr>
        <w:t>May</w:t>
      </w:r>
      <w:r w:rsidR="00C621C5">
        <w:rPr>
          <w:rFonts w:ascii="Arial Black" w:eastAsia="Arial Black" w:hAnsi="Arial Black" w:cs="Arial Black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sz w:val="36"/>
          <w:szCs w:val="36"/>
        </w:rPr>
        <w:t>2</w:t>
      </w:r>
      <w:r w:rsidR="007E7838">
        <w:rPr>
          <w:rFonts w:ascii="Arial Black" w:eastAsia="Arial Black" w:hAnsi="Arial Black" w:cs="Arial Black"/>
          <w:sz w:val="36"/>
          <w:szCs w:val="36"/>
        </w:rPr>
        <w:t>5</w:t>
      </w:r>
      <w:r w:rsidR="00C621C5">
        <w:rPr>
          <w:rFonts w:ascii="Arial Black" w:eastAsia="Arial Black" w:hAnsi="Arial Black" w:cs="Arial Black"/>
          <w:sz w:val="36"/>
          <w:szCs w:val="36"/>
        </w:rPr>
        <w:t>-</w:t>
      </w:r>
      <w:r>
        <w:rPr>
          <w:rFonts w:ascii="Arial Black" w:eastAsia="Arial Black" w:hAnsi="Arial Black" w:cs="Arial Black"/>
          <w:sz w:val="36"/>
          <w:szCs w:val="36"/>
        </w:rPr>
        <w:t>2</w:t>
      </w:r>
      <w:r w:rsidR="007E7838">
        <w:rPr>
          <w:rFonts w:ascii="Arial Black" w:eastAsia="Arial Black" w:hAnsi="Arial Black" w:cs="Arial Black"/>
          <w:sz w:val="36"/>
          <w:szCs w:val="36"/>
        </w:rPr>
        <w:t>7</w:t>
      </w:r>
      <w:r w:rsidR="00C621C5">
        <w:rPr>
          <w:rFonts w:ascii="Arial Black" w:eastAsia="Arial Black" w:hAnsi="Arial Black" w:cs="Arial Black"/>
          <w:sz w:val="36"/>
          <w:szCs w:val="36"/>
        </w:rPr>
        <w:t>, 201</w:t>
      </w:r>
      <w:r>
        <w:rPr>
          <w:rFonts w:ascii="Arial Black" w:eastAsia="Arial Black" w:hAnsi="Arial Black" w:cs="Arial Black"/>
          <w:sz w:val="36"/>
          <w:szCs w:val="36"/>
        </w:rPr>
        <w:t>6</w:t>
      </w:r>
      <w:r w:rsidR="00C621C5">
        <w:rPr>
          <w:rFonts w:ascii="Arial Black" w:eastAsia="Arial Black" w:hAnsi="Arial Black" w:cs="Arial Black"/>
          <w:sz w:val="36"/>
          <w:szCs w:val="36"/>
        </w:rPr>
        <w:t>:</w:t>
      </w:r>
      <w:r w:rsidR="00D676BE">
        <w:rPr>
          <w:rFonts w:ascii="Arial Black" w:eastAsia="Arial Black" w:hAnsi="Arial Black" w:cs="Arial Black"/>
          <w:sz w:val="36"/>
          <w:szCs w:val="36"/>
        </w:rPr>
        <w:t xml:space="preserve">  </w:t>
      </w:r>
      <w:r w:rsidR="00C621C5">
        <w:rPr>
          <w:rFonts w:ascii="Arial Black" w:eastAsia="Arial Black" w:hAnsi="Arial Black" w:cs="Arial Black"/>
          <w:sz w:val="36"/>
          <w:szCs w:val="36"/>
        </w:rPr>
        <w:t>Annual Con</w:t>
      </w:r>
      <w:r w:rsidR="00C621C5">
        <w:rPr>
          <w:rFonts w:ascii="Arial Black" w:eastAsia="Arial Black" w:hAnsi="Arial Black" w:cs="Arial Black"/>
          <w:spacing w:val="-6"/>
          <w:sz w:val="36"/>
          <w:szCs w:val="36"/>
        </w:rPr>
        <w:t>f</w:t>
      </w:r>
      <w:r w:rsidR="00C621C5">
        <w:rPr>
          <w:rFonts w:ascii="Arial Black" w:eastAsia="Arial Black" w:hAnsi="Arial Black" w:cs="Arial Black"/>
          <w:sz w:val="36"/>
          <w:szCs w:val="36"/>
        </w:rPr>
        <w:t>e</w:t>
      </w:r>
      <w:r w:rsidR="00C621C5">
        <w:rPr>
          <w:rFonts w:ascii="Arial Black" w:eastAsia="Arial Black" w:hAnsi="Arial Black" w:cs="Arial Black"/>
          <w:spacing w:val="6"/>
          <w:sz w:val="36"/>
          <w:szCs w:val="36"/>
        </w:rPr>
        <w:t>r</w:t>
      </w:r>
      <w:r w:rsidR="00C621C5">
        <w:rPr>
          <w:rFonts w:ascii="Arial Black" w:eastAsia="Arial Black" w:hAnsi="Arial Black" w:cs="Arial Black"/>
          <w:sz w:val="36"/>
          <w:szCs w:val="36"/>
        </w:rPr>
        <w:t>ence</w:t>
      </w:r>
    </w:p>
    <w:p w:rsidR="007E7838" w:rsidRDefault="007E7838" w:rsidP="001A419E">
      <w:pPr>
        <w:ind w:left="792" w:right="792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May 28, 2016:  YPD Annual Day</w:t>
      </w:r>
    </w:p>
    <w:p w:rsidR="00494400" w:rsidRDefault="00494400">
      <w:pPr>
        <w:spacing w:before="18" w:line="260" w:lineRule="exact"/>
        <w:rPr>
          <w:sz w:val="26"/>
          <w:szCs w:val="26"/>
        </w:rPr>
      </w:pPr>
    </w:p>
    <w:p w:rsidR="00A34E33" w:rsidRPr="00A34E33" w:rsidRDefault="00A34E33" w:rsidP="00A34E33">
      <w:pPr>
        <w:ind w:left="1737" w:right="1737"/>
        <w:rPr>
          <w:rFonts w:ascii="Arial Black" w:eastAsia="Arial Black" w:hAnsi="Arial Black" w:cs="Arial Black"/>
          <w:sz w:val="28"/>
          <w:szCs w:val="28"/>
        </w:rPr>
      </w:pPr>
      <w:r w:rsidRPr="00A34E33">
        <w:rPr>
          <w:rFonts w:ascii="Arial Black" w:eastAsia="Arial Black" w:hAnsi="Arial Black" w:cs="Arial Black"/>
          <w:sz w:val="28"/>
          <w:szCs w:val="28"/>
        </w:rPr>
        <w:t>Hotel Level Guest</w:t>
      </w:r>
      <w:r w:rsidR="007E7838">
        <w:rPr>
          <w:rFonts w:ascii="Arial Black" w:eastAsia="Arial Black" w:hAnsi="Arial Black" w:cs="Arial Black"/>
          <w:sz w:val="28"/>
          <w:szCs w:val="28"/>
        </w:rPr>
        <w:t xml:space="preserve"> R</w:t>
      </w:r>
      <w:r w:rsidRPr="00A34E33">
        <w:rPr>
          <w:rFonts w:ascii="Arial Black" w:eastAsia="Arial Black" w:hAnsi="Arial Black" w:cs="Arial Black"/>
          <w:sz w:val="28"/>
          <w:szCs w:val="28"/>
        </w:rPr>
        <w:t>oom</w:t>
      </w:r>
      <w:r w:rsidR="00C621C5" w:rsidRPr="00A34E33">
        <w:rPr>
          <w:rFonts w:ascii="Arial Black" w:eastAsia="Arial Black" w:hAnsi="Arial Black" w:cs="Arial Black"/>
          <w:sz w:val="28"/>
          <w:szCs w:val="28"/>
        </w:rPr>
        <w:t>: $10</w:t>
      </w:r>
      <w:r w:rsidR="00F30EBB" w:rsidRPr="00A34E33">
        <w:rPr>
          <w:rFonts w:ascii="Arial Black" w:eastAsia="Arial Black" w:hAnsi="Arial Black" w:cs="Arial Black"/>
          <w:sz w:val="28"/>
          <w:szCs w:val="28"/>
        </w:rPr>
        <w:t>9</w:t>
      </w:r>
      <w:r w:rsidRPr="00A34E33">
        <w:rPr>
          <w:rFonts w:ascii="Arial Black" w:eastAsia="Arial Black" w:hAnsi="Arial Black" w:cs="Arial Black"/>
          <w:sz w:val="28"/>
          <w:szCs w:val="28"/>
        </w:rPr>
        <w:t>.00 (p</w:t>
      </w:r>
      <w:r w:rsidR="00C621C5" w:rsidRPr="00A34E33">
        <w:rPr>
          <w:rFonts w:ascii="Arial Black" w:eastAsia="Arial Black" w:hAnsi="Arial Black" w:cs="Arial Black"/>
          <w:sz w:val="28"/>
          <w:szCs w:val="28"/>
        </w:rPr>
        <w:t xml:space="preserve">lus </w:t>
      </w:r>
      <w:r w:rsidRPr="00A34E33">
        <w:rPr>
          <w:rFonts w:ascii="Arial Black" w:eastAsia="Arial Black" w:hAnsi="Arial Black" w:cs="Arial Black"/>
          <w:sz w:val="28"/>
          <w:szCs w:val="28"/>
        </w:rPr>
        <w:t>tax)</w:t>
      </w:r>
    </w:p>
    <w:p w:rsidR="00370DFA" w:rsidRPr="005A7B5C" w:rsidRDefault="00370DFA" w:rsidP="00370DFA">
      <w:pPr>
        <w:spacing w:before="3" w:line="260" w:lineRule="exact"/>
        <w:jc w:val="center"/>
        <w:rPr>
          <w:rFonts w:ascii="Arial" w:hAnsi="Arial" w:cs="Arial"/>
          <w:color w:val="000000"/>
          <w:sz w:val="22"/>
          <w:szCs w:val="22"/>
        </w:rPr>
      </w:pPr>
      <w:r w:rsidRPr="005A7B5C">
        <w:rPr>
          <w:rFonts w:ascii="Arial" w:hAnsi="Arial" w:cs="Arial"/>
          <w:color w:val="000000"/>
          <w:sz w:val="22"/>
          <w:szCs w:val="22"/>
        </w:rPr>
        <w:t>Make your reservation</w:t>
      </w:r>
      <w:r w:rsidR="00A17831" w:rsidRPr="005A7B5C">
        <w:rPr>
          <w:rFonts w:ascii="Arial" w:hAnsi="Arial" w:cs="Arial"/>
          <w:color w:val="000000"/>
          <w:sz w:val="22"/>
          <w:szCs w:val="22"/>
        </w:rPr>
        <w:t xml:space="preserve"> </w:t>
      </w:r>
      <w:r w:rsidRPr="005A7B5C">
        <w:rPr>
          <w:rFonts w:ascii="Arial" w:hAnsi="Arial" w:cs="Arial"/>
          <w:color w:val="000000"/>
          <w:sz w:val="22"/>
          <w:szCs w:val="22"/>
        </w:rPr>
        <w:t xml:space="preserve">by copying and pasting the following link into a web browser: </w:t>
      </w:r>
      <w:hyperlink r:id="rId13" w:tooltip="https://www.starwoodmeeting.com/Book/WNCCConference2016" w:history="1">
        <w:r w:rsidRPr="005A7B5C">
          <w:rPr>
            <w:rStyle w:val="Hyperlink"/>
            <w:rFonts w:ascii="Verdana" w:eastAsiaTheme="majorEastAsia" w:hAnsi="Verdana" w:cs="Arial"/>
            <w:sz w:val="22"/>
            <w:szCs w:val="22"/>
          </w:rPr>
          <w:t>https://www.starwoodmeeting.com/Book/WNCCConference2016</w:t>
        </w:r>
      </w:hyperlink>
    </w:p>
    <w:p w:rsidR="00370DFA" w:rsidRPr="005A7B5C" w:rsidRDefault="00370DFA" w:rsidP="00370DFA">
      <w:pPr>
        <w:spacing w:before="3" w:line="260" w:lineRule="exact"/>
        <w:jc w:val="center"/>
        <w:rPr>
          <w:b/>
          <w:i/>
          <w:sz w:val="22"/>
          <w:szCs w:val="22"/>
        </w:rPr>
      </w:pPr>
      <w:r w:rsidRPr="005A7B5C">
        <w:rPr>
          <w:rFonts w:ascii="Arial" w:hAnsi="Arial" w:cs="Arial"/>
          <w:color w:val="000000"/>
          <w:sz w:val="22"/>
          <w:szCs w:val="22"/>
        </w:rPr>
        <w:t>Or call 1-800-325-3535</w:t>
      </w:r>
      <w:r w:rsidR="00A17831" w:rsidRPr="005A7B5C">
        <w:rPr>
          <w:rFonts w:ascii="Arial" w:hAnsi="Arial" w:cs="Arial"/>
          <w:color w:val="000000"/>
          <w:sz w:val="22"/>
          <w:szCs w:val="22"/>
        </w:rPr>
        <w:t xml:space="preserve"> and ask for “Western NC Conference”</w:t>
      </w:r>
      <w:r w:rsidR="00A34E33" w:rsidRPr="005A7B5C">
        <w:rPr>
          <w:rFonts w:ascii="Arial" w:hAnsi="Arial" w:cs="Arial"/>
          <w:color w:val="000000"/>
          <w:sz w:val="22"/>
          <w:szCs w:val="22"/>
        </w:rPr>
        <w:t xml:space="preserve"> Room Block</w:t>
      </w:r>
    </w:p>
    <w:p w:rsidR="00494400" w:rsidRPr="00C621C5" w:rsidRDefault="00A34E33" w:rsidP="00370DFA">
      <w:pPr>
        <w:spacing w:before="3" w:line="260" w:lineRule="exact"/>
        <w:jc w:val="center"/>
        <w:rPr>
          <w:i/>
          <w:sz w:val="22"/>
          <w:szCs w:val="22"/>
        </w:rPr>
      </w:pPr>
      <w:proofErr w:type="gramStart"/>
      <w:r w:rsidRPr="00C621C5">
        <w:rPr>
          <w:i/>
          <w:sz w:val="22"/>
          <w:szCs w:val="22"/>
        </w:rPr>
        <w:t>Group</w:t>
      </w:r>
      <w:r w:rsidR="00B7034F" w:rsidRPr="00C621C5">
        <w:rPr>
          <w:i/>
          <w:sz w:val="22"/>
          <w:szCs w:val="22"/>
        </w:rPr>
        <w:t xml:space="preserve"> rate available until April 23, 2016.</w:t>
      </w:r>
      <w:proofErr w:type="gramEnd"/>
      <w:r w:rsidR="00B7034F" w:rsidRPr="00C621C5">
        <w:rPr>
          <w:i/>
          <w:sz w:val="22"/>
          <w:szCs w:val="22"/>
        </w:rPr>
        <w:t xml:space="preserve">  </w:t>
      </w:r>
      <w:proofErr w:type="gramStart"/>
      <w:r w:rsidR="00B7034F" w:rsidRPr="00C621C5">
        <w:rPr>
          <w:i/>
          <w:sz w:val="22"/>
          <w:szCs w:val="22"/>
        </w:rPr>
        <w:t>Subject to Availability.</w:t>
      </w:r>
      <w:proofErr w:type="gramEnd"/>
    </w:p>
    <w:p w:rsidR="001A419E" w:rsidRDefault="001A419E">
      <w:pPr>
        <w:spacing w:before="3" w:line="260" w:lineRule="exact"/>
        <w:rPr>
          <w:sz w:val="26"/>
          <w:szCs w:val="26"/>
        </w:rPr>
      </w:pPr>
    </w:p>
    <w:p w:rsidR="00641DBE" w:rsidRPr="00641DBE" w:rsidRDefault="00641DBE">
      <w:pPr>
        <w:spacing w:line="380" w:lineRule="exact"/>
        <w:ind w:left="1379" w:right="1379"/>
        <w:jc w:val="center"/>
        <w:rPr>
          <w:rFonts w:ascii="Arial Black" w:eastAsia="Arial Black" w:hAnsi="Arial Black" w:cs="Arial Black"/>
          <w:spacing w:val="-7"/>
          <w:sz w:val="27"/>
          <w:szCs w:val="27"/>
        </w:rPr>
      </w:pPr>
      <w:r w:rsidRPr="00641DBE">
        <w:rPr>
          <w:rFonts w:ascii="Arial Black" w:eastAsia="Arial Black" w:hAnsi="Arial Black" w:cs="Arial Black"/>
          <w:spacing w:val="-7"/>
          <w:sz w:val="27"/>
          <w:szCs w:val="27"/>
        </w:rPr>
        <w:t>Rev. Dr. Byron J. Grayson, Conference Coordinator</w:t>
      </w:r>
    </w:p>
    <w:p w:rsidR="00494400" w:rsidRPr="00641DBE" w:rsidRDefault="00C621C5">
      <w:pPr>
        <w:spacing w:line="380" w:lineRule="exact"/>
        <w:ind w:left="1379" w:right="1379"/>
        <w:jc w:val="center"/>
        <w:rPr>
          <w:rFonts w:ascii="Arial Black" w:eastAsia="Arial Black" w:hAnsi="Arial Black" w:cs="Arial Black"/>
          <w:sz w:val="27"/>
          <w:szCs w:val="27"/>
        </w:rPr>
      </w:pPr>
      <w:r w:rsidRPr="00641DBE">
        <w:rPr>
          <w:rFonts w:ascii="Arial Black" w:eastAsia="Arial Black" w:hAnsi="Arial Black" w:cs="Arial Black"/>
          <w:spacing w:val="-7"/>
          <w:position w:val="1"/>
          <w:sz w:val="27"/>
          <w:szCs w:val="27"/>
        </w:rPr>
        <w:t>Re</w:t>
      </w:r>
      <w:r w:rsidRPr="00641DBE">
        <w:rPr>
          <w:rFonts w:ascii="Arial Black" w:eastAsia="Arial Black" w:hAnsi="Arial Black" w:cs="Arial Black"/>
          <w:spacing w:val="-26"/>
          <w:position w:val="1"/>
          <w:sz w:val="27"/>
          <w:szCs w:val="27"/>
        </w:rPr>
        <w:t>v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. D</w:t>
      </w:r>
      <w:r w:rsidRPr="00641DBE">
        <w:rPr>
          <w:rFonts w:ascii="Arial Black" w:eastAsia="Arial Black" w:hAnsi="Arial Black" w:cs="Arial Black"/>
          <w:spacing w:val="-22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. Con</w:t>
      </w:r>
      <w:r w:rsidRPr="00641DBE">
        <w:rPr>
          <w:rFonts w:ascii="Arial Black" w:eastAsia="Arial Black" w:hAnsi="Arial Black" w:cs="Arial Black"/>
          <w:spacing w:val="5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ad K. Pridgen, Host P</w:t>
      </w:r>
      <w:r w:rsidRPr="00641DBE">
        <w:rPr>
          <w:rFonts w:ascii="Arial Black" w:eastAsia="Arial Black" w:hAnsi="Arial Black" w:cs="Arial Black"/>
          <w:spacing w:val="5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esiding Elder</w:t>
      </w:r>
    </w:p>
    <w:p w:rsidR="00494400" w:rsidRPr="00641DBE" w:rsidRDefault="00C621C5">
      <w:pPr>
        <w:spacing w:line="380" w:lineRule="exact"/>
        <w:ind w:left="1293" w:right="1293"/>
        <w:jc w:val="center"/>
        <w:rPr>
          <w:rFonts w:ascii="Arial Black" w:eastAsia="Arial Black" w:hAnsi="Arial Black" w:cs="Arial Black"/>
          <w:sz w:val="27"/>
          <w:szCs w:val="27"/>
        </w:rPr>
      </w:pPr>
      <w:r w:rsidRPr="00641DBE">
        <w:rPr>
          <w:rFonts w:ascii="Arial Black" w:eastAsia="Arial Black" w:hAnsi="Arial Black" w:cs="Arial Black"/>
          <w:spacing w:val="-7"/>
          <w:position w:val="1"/>
          <w:sz w:val="27"/>
          <w:szCs w:val="27"/>
        </w:rPr>
        <w:t>Re</w:t>
      </w:r>
      <w:r w:rsidRPr="00641DBE">
        <w:rPr>
          <w:rFonts w:ascii="Arial Black" w:eastAsia="Arial Black" w:hAnsi="Arial Black" w:cs="Arial Black"/>
          <w:spacing w:val="-26"/>
          <w:position w:val="1"/>
          <w:sz w:val="27"/>
          <w:szCs w:val="27"/>
        </w:rPr>
        <w:t>v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 xml:space="preserve">. </w:t>
      </w:r>
      <w:r w:rsidRPr="00641DBE">
        <w:rPr>
          <w:rFonts w:ascii="Arial Black" w:eastAsia="Arial Black" w:hAnsi="Arial Black" w:cs="Arial Black"/>
          <w:spacing w:val="-7"/>
          <w:position w:val="1"/>
          <w:sz w:val="27"/>
          <w:szCs w:val="27"/>
        </w:rPr>
        <w:t>J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. Be</w:t>
      </w:r>
      <w:r w:rsidRPr="00641DBE">
        <w:rPr>
          <w:rFonts w:ascii="Arial Black" w:eastAsia="Arial Black" w:hAnsi="Arial Black" w:cs="Arial Black"/>
          <w:spacing w:val="14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na</w:t>
      </w:r>
      <w:r w:rsidRPr="00641DBE">
        <w:rPr>
          <w:rFonts w:ascii="Arial Black" w:eastAsia="Arial Black" w:hAnsi="Arial Black" w:cs="Arial Black"/>
          <w:spacing w:val="7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 xml:space="preserve">d </w:t>
      </w:r>
      <w:r w:rsidRPr="00641DBE">
        <w:rPr>
          <w:rFonts w:ascii="Arial Black" w:eastAsia="Arial Black" w:hAnsi="Arial Black" w:cs="Arial Black"/>
          <w:spacing w:val="9"/>
          <w:position w:val="1"/>
          <w:sz w:val="27"/>
          <w:szCs w:val="27"/>
        </w:rPr>
        <w:t>W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ilde</w:t>
      </w:r>
      <w:r w:rsidRPr="00641DBE">
        <w:rPr>
          <w:rFonts w:ascii="Arial Black" w:eastAsia="Arial Black" w:hAnsi="Arial Black" w:cs="Arial Black"/>
          <w:spacing w:val="-19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 xml:space="preserve">, </w:t>
      </w:r>
      <w:r w:rsidR="00D011B9">
        <w:rPr>
          <w:rFonts w:ascii="Arial Black" w:eastAsia="Arial Black" w:hAnsi="Arial Black" w:cs="Arial Black"/>
          <w:position w:val="1"/>
          <w:sz w:val="27"/>
          <w:szCs w:val="27"/>
        </w:rPr>
        <w:t>Host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 xml:space="preserve"> P</w:t>
      </w:r>
      <w:r w:rsidRPr="00641DBE">
        <w:rPr>
          <w:rFonts w:ascii="Arial Black" w:eastAsia="Arial Black" w:hAnsi="Arial Black" w:cs="Arial Black"/>
          <w:spacing w:val="5"/>
          <w:position w:val="1"/>
          <w:sz w:val="27"/>
          <w:szCs w:val="27"/>
        </w:rPr>
        <w:t>r</w:t>
      </w:r>
      <w:r w:rsidRPr="00641DBE">
        <w:rPr>
          <w:rFonts w:ascii="Arial Black" w:eastAsia="Arial Black" w:hAnsi="Arial Black" w:cs="Arial Black"/>
          <w:position w:val="1"/>
          <w:sz w:val="27"/>
          <w:szCs w:val="27"/>
        </w:rPr>
        <w:t>esiding Elder</w:t>
      </w:r>
    </w:p>
    <w:p w:rsidR="00494400" w:rsidRDefault="00494400">
      <w:pPr>
        <w:spacing w:line="200" w:lineRule="exact"/>
      </w:pPr>
    </w:p>
    <w:p w:rsidR="00494400" w:rsidRDefault="00494400">
      <w:pPr>
        <w:spacing w:before="11" w:line="260" w:lineRule="exact"/>
        <w:rPr>
          <w:sz w:val="26"/>
          <w:szCs w:val="26"/>
        </w:rPr>
      </w:pPr>
    </w:p>
    <w:p w:rsidR="00494400" w:rsidRDefault="00C621C5">
      <w:pPr>
        <w:ind w:left="1559" w:right="1560"/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4700 Emperor Blvd. | Durham, North Carolina 27703</w:t>
      </w:r>
    </w:p>
    <w:p w:rsidR="00494400" w:rsidRDefault="00494400">
      <w:pPr>
        <w:spacing w:before="3" w:line="240" w:lineRule="exact"/>
        <w:rPr>
          <w:sz w:val="24"/>
          <w:szCs w:val="24"/>
        </w:rPr>
      </w:pPr>
    </w:p>
    <w:p w:rsidR="00494400" w:rsidRDefault="00C621C5">
      <w:pPr>
        <w:ind w:left="819" w:right="819"/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pacing w:val="-13"/>
          <w:sz w:val="28"/>
          <w:szCs w:val="28"/>
        </w:rPr>
        <w:t>P</w:t>
      </w:r>
      <w:r>
        <w:rPr>
          <w:rFonts w:ascii="Trebuchet MS" w:eastAsia="Trebuchet MS" w:hAnsi="Trebuchet MS" w:cs="Trebuchet MS"/>
          <w:sz w:val="28"/>
          <w:szCs w:val="28"/>
        </w:rPr>
        <w:t>hone: 919-941-5050 | Fax: 919-941-2958 | sheraton.com/imperial</w:t>
      </w:r>
    </w:p>
    <w:sectPr w:rsidR="00494400" w:rsidSect="00AF35C9">
      <w:type w:val="continuous"/>
      <w:pgSz w:w="12240" w:h="15840"/>
      <w:pgMar w:top="260" w:right="122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40AB8"/>
    <w:multiLevelType w:val="multilevel"/>
    <w:tmpl w:val="DEE8E9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400"/>
    <w:rsid w:val="001A419E"/>
    <w:rsid w:val="00370DFA"/>
    <w:rsid w:val="003A43D3"/>
    <w:rsid w:val="00494400"/>
    <w:rsid w:val="004E1B5B"/>
    <w:rsid w:val="005A7B5C"/>
    <w:rsid w:val="005D3BDD"/>
    <w:rsid w:val="00641DBE"/>
    <w:rsid w:val="007E7838"/>
    <w:rsid w:val="00896427"/>
    <w:rsid w:val="009A5A75"/>
    <w:rsid w:val="00A17831"/>
    <w:rsid w:val="00A34E33"/>
    <w:rsid w:val="00AF35C9"/>
    <w:rsid w:val="00B7034F"/>
    <w:rsid w:val="00B81752"/>
    <w:rsid w:val="00BD0452"/>
    <w:rsid w:val="00C621C5"/>
    <w:rsid w:val="00D011B9"/>
    <w:rsid w:val="00D676BE"/>
    <w:rsid w:val="00F3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4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70D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4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70D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tarwoodmeeting.com/Book/WNCCConference20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Tawwab</dc:creator>
  <cp:lastModifiedBy>Grayson</cp:lastModifiedBy>
  <cp:revision>11</cp:revision>
  <cp:lastPrinted>2016-02-04T19:34:00Z</cp:lastPrinted>
  <dcterms:created xsi:type="dcterms:W3CDTF">2016-01-26T15:12:00Z</dcterms:created>
  <dcterms:modified xsi:type="dcterms:W3CDTF">2016-02-04T19:38:00Z</dcterms:modified>
</cp:coreProperties>
</file>